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  <w:bookmarkStart w:id="0" w:name="_GoBack"/>
      <w:bookmarkEnd w:id="0"/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ów)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6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4D8AEC" w14:textId="77777777" w:rsidR="00066161" w:rsidRDefault="00066161">
      <w:r>
        <w:separator/>
      </w:r>
    </w:p>
  </w:endnote>
  <w:endnote w:type="continuationSeparator" w:id="0">
    <w:p w14:paraId="6ADA0485" w14:textId="77777777" w:rsidR="00066161" w:rsidRDefault="00066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C470D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07E79B" w14:textId="77777777" w:rsidR="00066161" w:rsidRDefault="00066161">
      <w:r>
        <w:separator/>
      </w:r>
    </w:p>
  </w:footnote>
  <w:footnote w:type="continuationSeparator" w:id="0">
    <w:p w14:paraId="7E0035E1" w14:textId="77777777" w:rsidR="00066161" w:rsidRDefault="00066161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161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CB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3C3A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70D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A839F-AEA4-4144-AE6A-8D8167CA5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Jawor</cp:lastModifiedBy>
  <cp:revision>2</cp:revision>
  <cp:lastPrinted>2018-10-01T08:37:00Z</cp:lastPrinted>
  <dcterms:created xsi:type="dcterms:W3CDTF">2019-09-03T10:33:00Z</dcterms:created>
  <dcterms:modified xsi:type="dcterms:W3CDTF">2019-09-03T10:33:00Z</dcterms:modified>
</cp:coreProperties>
</file>